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458FD" w:rsidRPr="00410DE1" w:rsidRDefault="00B44121" w:rsidP="00F458FD">
      <w:pPr>
        <w:autoSpaceDE w:val="0"/>
        <w:jc w:val="center"/>
        <w:rPr>
          <w:rFonts w:ascii="Arial Black" w:eastAsia="Helvetica-Bold" w:hAnsi="Arial Black" w:cs="Helvetica-Bold"/>
          <w:b/>
          <w:bCs/>
          <w:color w:val="000000"/>
          <w:sz w:val="32"/>
          <w:szCs w:val="32"/>
        </w:rPr>
      </w:pPr>
      <w:r>
        <w:rPr>
          <w:rFonts w:ascii="Arial Black" w:eastAsia="Helvetica-Bold" w:hAnsi="Arial Black" w:cs="Helvetica-Bold"/>
          <w:b/>
          <w:bCs/>
          <w:noProof/>
          <w:color w:val="000000"/>
          <w:sz w:val="32"/>
          <w:szCs w:val="32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margin">
              <wp:posOffset>-146050</wp:posOffset>
            </wp:positionH>
            <wp:positionV relativeFrom="margin">
              <wp:posOffset>8890</wp:posOffset>
            </wp:positionV>
            <wp:extent cx="1694815" cy="810260"/>
            <wp:effectExtent l="19050" t="0" r="63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810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58FD" w:rsidRPr="00410DE1">
        <w:rPr>
          <w:rFonts w:ascii="Arial Black" w:eastAsia="Helvetica-Bold" w:hAnsi="Arial Black" w:cs="Helvetica-Bold"/>
          <w:b/>
          <w:bCs/>
          <w:color w:val="000000"/>
          <w:sz w:val="32"/>
          <w:szCs w:val="32"/>
        </w:rPr>
        <w:t>RAND KART CLUB</w:t>
      </w:r>
    </w:p>
    <w:p w:rsidR="00F458FD" w:rsidRPr="00410DE1" w:rsidRDefault="00B44121" w:rsidP="00F458FD">
      <w:pPr>
        <w:autoSpaceDE w:val="0"/>
        <w:jc w:val="center"/>
        <w:rPr>
          <w:rFonts w:ascii="Arial" w:eastAsia="Helvetica-Bold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0" distR="0" simplePos="0" relativeHeight="251656704" behindDoc="1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-461010</wp:posOffset>
            </wp:positionV>
            <wp:extent cx="1734185" cy="1282065"/>
            <wp:effectExtent l="1905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282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1AD8">
        <w:rPr>
          <w:rFonts w:ascii="Arial" w:hAnsi="Arial" w:cs="Arial"/>
          <w:b/>
          <w:sz w:val="22"/>
          <w:szCs w:val="22"/>
        </w:rPr>
        <w:t>CLUB RACE ROUND 4</w:t>
      </w:r>
    </w:p>
    <w:p w:rsidR="00F458FD" w:rsidRPr="00410DE1" w:rsidRDefault="00F458FD" w:rsidP="00F458FD">
      <w:pPr>
        <w:autoSpaceDE w:val="0"/>
        <w:jc w:val="center"/>
        <w:rPr>
          <w:rFonts w:ascii="Arial" w:eastAsia="Helvetica-Bold" w:hAnsi="Arial" w:cs="Arial"/>
          <w:b/>
          <w:bCs/>
          <w:color w:val="000000"/>
          <w:sz w:val="22"/>
          <w:szCs w:val="22"/>
        </w:rPr>
      </w:pPr>
      <w:r w:rsidRPr="00410DE1">
        <w:rPr>
          <w:rFonts w:ascii="Arial" w:eastAsia="Helvetica-Bold" w:hAnsi="Arial" w:cs="Arial"/>
          <w:b/>
          <w:bCs/>
          <w:color w:val="000000"/>
          <w:sz w:val="22"/>
          <w:szCs w:val="22"/>
        </w:rPr>
        <w:t>SATURDAY</w:t>
      </w:r>
    </w:p>
    <w:p w:rsidR="00F458FD" w:rsidRPr="00410DE1" w:rsidRDefault="009249FF" w:rsidP="00F458FD">
      <w:pPr>
        <w:autoSpaceDE w:val="0"/>
        <w:jc w:val="center"/>
        <w:rPr>
          <w:rFonts w:ascii="Arial" w:eastAsia="Helvetica-Bold" w:hAnsi="Arial" w:cs="Arial"/>
          <w:b/>
          <w:bCs/>
          <w:color w:val="000000"/>
          <w:sz w:val="22"/>
          <w:szCs w:val="22"/>
        </w:rPr>
      </w:pPr>
      <w:r>
        <w:rPr>
          <w:rFonts w:ascii="Arial" w:eastAsia="Helvetica-Bold" w:hAnsi="Arial" w:cs="Arial"/>
          <w:b/>
          <w:bCs/>
          <w:color w:val="000000"/>
          <w:sz w:val="22"/>
          <w:szCs w:val="22"/>
        </w:rPr>
        <w:t>07 DECEMBER 2013</w:t>
      </w:r>
    </w:p>
    <w:p w:rsidR="00F458FD" w:rsidRDefault="00F458FD" w:rsidP="00F458FD">
      <w:pPr>
        <w:autoSpaceDE w:val="0"/>
        <w:jc w:val="center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</w:p>
    <w:p w:rsidR="00F458FD" w:rsidRPr="00410DE1" w:rsidRDefault="00F458FD" w:rsidP="00F458FD">
      <w:pPr>
        <w:snapToGrid w:val="0"/>
        <w:spacing w:line="480" w:lineRule="atLeast"/>
        <w:ind w:left="912" w:right="-3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</w:p>
    <w:p w:rsidR="00F93FCB" w:rsidRPr="009327E4" w:rsidRDefault="00F93FCB" w:rsidP="00F93FCB">
      <w:pPr>
        <w:autoSpaceDE w:val="0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>PROMOTERS AND ORGANISERS:</w:t>
      </w:r>
    </w:p>
    <w:p w:rsidR="00F93FCB" w:rsidRPr="009327E4" w:rsidRDefault="00F93FCB" w:rsidP="00F93FCB">
      <w:pPr>
        <w:autoSpaceDE w:val="0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>RAND KART CLUB</w:t>
      </w:r>
    </w:p>
    <w:p w:rsidR="00F93FCB" w:rsidRPr="009327E4" w:rsidRDefault="00F93FCB" w:rsidP="00F93FCB">
      <w:pPr>
        <w:autoSpaceDE w:val="0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  <w:t xml:space="preserve">PO </w:t>
      </w:r>
      <w:r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>BOX</w:t>
      </w: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 xml:space="preserve"> 70725</w:t>
      </w:r>
    </w:p>
    <w:p w:rsidR="00F93FCB" w:rsidRPr="009327E4" w:rsidRDefault="00F93FCB" w:rsidP="00F93FCB">
      <w:pPr>
        <w:autoSpaceDE w:val="0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>THE WILLOWS</w:t>
      </w:r>
    </w:p>
    <w:p w:rsidR="00F93FCB" w:rsidRPr="009327E4" w:rsidRDefault="00F93FCB" w:rsidP="00F93FCB">
      <w:pPr>
        <w:autoSpaceDE w:val="0"/>
        <w:rPr>
          <w:rFonts w:ascii="Arial" w:eastAsia="Helvetica-Bold" w:hAnsi="Arial" w:cs="Helvetica-Bold"/>
          <w:color w:val="000000"/>
          <w:sz w:val="20"/>
          <w:szCs w:val="20"/>
        </w:rPr>
      </w:pPr>
    </w:p>
    <w:p w:rsidR="00F93FCB" w:rsidRPr="009327E4" w:rsidRDefault="00F93FCB" w:rsidP="00F93FCB">
      <w:pPr>
        <w:autoSpaceDE w:val="0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 xml:space="preserve">RACE SECRETARY: </w:t>
      </w: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 w:rsidR="009249FF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>JULENE WOOD</w:t>
      </w: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 xml:space="preserve"> </w:t>
      </w:r>
    </w:p>
    <w:p w:rsidR="00F93FCB" w:rsidRPr="009327E4" w:rsidRDefault="00F93FCB" w:rsidP="00F93FCB">
      <w:pPr>
        <w:autoSpaceDE w:val="0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</w:p>
    <w:p w:rsidR="00F93FCB" w:rsidRPr="009327E4" w:rsidRDefault="00F93FCB" w:rsidP="00F93FCB">
      <w:pPr>
        <w:autoSpaceDE w:val="0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 xml:space="preserve">MOTORSPORT SOUTH AFRICA </w:t>
      </w:r>
      <w:proofErr w:type="gramStart"/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>PERMIT</w:t>
      </w:r>
      <w:proofErr w:type="gramEnd"/>
      <w:r w:rsidRPr="009327E4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 xml:space="preserve"> NUMBER: </w:t>
      </w:r>
      <w:r w:rsidRPr="00792BD3">
        <w:rPr>
          <w:rFonts w:ascii="Arial" w:eastAsia="Helvetica-Bold" w:hAnsi="Arial" w:cs="Helvetica-Bold"/>
          <w:b/>
          <w:bCs/>
          <w:color w:val="FF0000"/>
        </w:rPr>
        <w:t xml:space="preserve">MSA </w:t>
      </w:r>
      <w:r w:rsidR="009249FF" w:rsidRPr="009249FF">
        <w:rPr>
          <w:rFonts w:ascii="Arial" w:eastAsia="Helvetica-Bold" w:hAnsi="Arial" w:cs="Helvetica-Bold"/>
          <w:b/>
          <w:bCs/>
          <w:color w:val="FF0000"/>
        </w:rPr>
        <w:t>13005</w:t>
      </w:r>
    </w:p>
    <w:p w:rsidR="00177CB7" w:rsidRDefault="00177CB7" w:rsidP="00177CB7">
      <w:pPr>
        <w:autoSpaceDE w:val="0"/>
        <w:jc w:val="center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</w:p>
    <w:p w:rsidR="00177CB7" w:rsidRDefault="00177CB7" w:rsidP="00792BD3">
      <w:pPr>
        <w:autoSpaceDE w:val="0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  <w:r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>THE ORGANISERS RESERVE THE RIGHT TO CHANGE THIS PROGRAMME AS THEY</w:t>
      </w:r>
    </w:p>
    <w:p w:rsidR="00177CB7" w:rsidRDefault="00177CB7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  <w:r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>DEEM NECESSARY FOR THE SMOOTH RUNNING OF THE EVENT. THIS INCLUDES THE</w:t>
      </w:r>
    </w:p>
    <w:p w:rsidR="00177CB7" w:rsidRDefault="00177CB7" w:rsidP="00792BD3">
      <w:pPr>
        <w:autoSpaceDE w:val="0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  <w:r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>COMBINING OR SEPARATING OF CLASSES DEPENDING ON THE NUMBER OF ENTRIES</w:t>
      </w:r>
    </w:p>
    <w:p w:rsidR="00177CB7" w:rsidRDefault="00177CB7" w:rsidP="00177CB7">
      <w:pPr>
        <w:autoSpaceDE w:val="0"/>
        <w:ind w:left="709"/>
        <w:rPr>
          <w:rFonts w:ascii="Arial" w:eastAsia="Helvetica-Bold" w:hAnsi="Arial" w:cs="Helvetica-Bold"/>
          <w:b/>
          <w:bCs/>
          <w:color w:val="000000"/>
          <w:sz w:val="20"/>
          <w:szCs w:val="20"/>
        </w:rPr>
      </w:pPr>
    </w:p>
    <w:p w:rsidR="00E81BCC" w:rsidRDefault="00E81BCC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9"/>
          <w:szCs w:val="19"/>
        </w:rPr>
      </w:pPr>
      <w:r>
        <w:rPr>
          <w:rFonts w:ascii="Arial" w:eastAsia="Helvetica-Bold" w:hAnsi="Arial" w:cs="Helvetica-Bold"/>
          <w:b/>
          <w:bCs/>
          <w:color w:val="000000"/>
          <w:sz w:val="19"/>
          <w:szCs w:val="19"/>
        </w:rPr>
        <w:t>SATURDAY</w:t>
      </w:r>
    </w:p>
    <w:p w:rsidR="008508D2" w:rsidRDefault="008508D2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9"/>
          <w:szCs w:val="19"/>
        </w:rPr>
      </w:pPr>
    </w:p>
    <w:p w:rsidR="008508D2" w:rsidRDefault="008508D2" w:rsidP="008508D2">
      <w:pPr>
        <w:autoSpaceDE w:val="0"/>
        <w:rPr>
          <w:rFonts w:ascii="Arial" w:eastAsia="Helvetica-Bold" w:hAnsi="Arial" w:cs="Helvetica-Bold"/>
          <w:color w:val="000000"/>
          <w:sz w:val="20"/>
          <w:szCs w:val="20"/>
        </w:rPr>
      </w:pPr>
      <w:r>
        <w:rPr>
          <w:rFonts w:ascii="Arial" w:eastAsia="Helvetica-Bold" w:hAnsi="Arial" w:cs="Helvetica-Bold"/>
          <w:color w:val="000000"/>
          <w:sz w:val="20"/>
          <w:szCs w:val="20"/>
        </w:rPr>
        <w:t>DOCUMENTATION</w:t>
      </w:r>
      <w:r>
        <w:rPr>
          <w:rFonts w:ascii="Arial" w:eastAsia="Helvetica-Bold" w:hAnsi="Arial" w:cs="Helvetica-Bold"/>
          <w:color w:val="000000"/>
          <w:sz w:val="20"/>
          <w:szCs w:val="20"/>
        </w:rPr>
        <w:tab/>
      </w:r>
      <w:r>
        <w:rPr>
          <w:rFonts w:ascii="Arial" w:eastAsia="Helvetica-Bold" w:hAnsi="Arial" w:cs="Helvetica-Bold"/>
          <w:color w:val="000000"/>
          <w:sz w:val="20"/>
          <w:szCs w:val="20"/>
        </w:rPr>
        <w:tab/>
        <w:t>07H</w:t>
      </w:r>
      <w:r w:rsidR="001F1AD8">
        <w:rPr>
          <w:rFonts w:ascii="Arial" w:eastAsia="Helvetica-Bold" w:hAnsi="Arial" w:cs="Helvetica-Bold"/>
          <w:color w:val="000000"/>
          <w:sz w:val="20"/>
          <w:szCs w:val="20"/>
        </w:rPr>
        <w:t>30</w:t>
      </w:r>
      <w:r>
        <w:rPr>
          <w:rFonts w:ascii="Arial" w:eastAsia="Helvetica-Bold" w:hAnsi="Arial" w:cs="Helvetica-Bold"/>
          <w:color w:val="000000"/>
          <w:sz w:val="20"/>
          <w:szCs w:val="20"/>
        </w:rPr>
        <w:t xml:space="preserve"> – 08H30</w:t>
      </w:r>
    </w:p>
    <w:p w:rsidR="008508D2" w:rsidRDefault="008508D2" w:rsidP="008508D2">
      <w:pPr>
        <w:autoSpaceDE w:val="0"/>
        <w:rPr>
          <w:rFonts w:ascii="Arial" w:eastAsia="Helvetica-Bold" w:hAnsi="Arial" w:cs="Helvetica-Bold"/>
          <w:color w:val="000000"/>
          <w:sz w:val="20"/>
          <w:szCs w:val="20"/>
        </w:rPr>
      </w:pPr>
      <w:r>
        <w:rPr>
          <w:rFonts w:ascii="Arial" w:eastAsia="Helvetica-Bold" w:hAnsi="Arial" w:cs="Helvetica-Bold"/>
          <w:color w:val="000000"/>
          <w:sz w:val="20"/>
          <w:szCs w:val="20"/>
        </w:rPr>
        <w:t>SCRUITENEERING</w:t>
      </w:r>
      <w:r>
        <w:rPr>
          <w:rFonts w:ascii="Arial" w:eastAsia="Helvetica-Bold" w:hAnsi="Arial" w:cs="Helvetica-Bold"/>
          <w:color w:val="000000"/>
          <w:sz w:val="20"/>
          <w:szCs w:val="20"/>
        </w:rPr>
        <w:tab/>
      </w:r>
      <w:r>
        <w:rPr>
          <w:rFonts w:ascii="Arial" w:eastAsia="Helvetica-Bold" w:hAnsi="Arial" w:cs="Helvetica-Bold"/>
          <w:color w:val="000000"/>
          <w:sz w:val="20"/>
          <w:szCs w:val="20"/>
        </w:rPr>
        <w:tab/>
      </w:r>
      <w:r w:rsidR="001F1AD8">
        <w:rPr>
          <w:rFonts w:ascii="Arial" w:eastAsia="Helvetica-Bold" w:hAnsi="Arial" w:cs="Helvetica-Bold"/>
          <w:color w:val="000000"/>
          <w:sz w:val="20"/>
          <w:szCs w:val="20"/>
        </w:rPr>
        <w:t>07</w:t>
      </w:r>
      <w:r>
        <w:rPr>
          <w:rFonts w:ascii="Arial" w:eastAsia="Helvetica-Bold" w:hAnsi="Arial" w:cs="Helvetica-Bold"/>
          <w:color w:val="000000"/>
          <w:sz w:val="20"/>
          <w:szCs w:val="20"/>
        </w:rPr>
        <w:t>H</w:t>
      </w:r>
      <w:r w:rsidR="001F1AD8">
        <w:rPr>
          <w:rFonts w:ascii="Arial" w:eastAsia="Helvetica-Bold" w:hAnsi="Arial" w:cs="Helvetica-Bold"/>
          <w:color w:val="000000"/>
          <w:sz w:val="20"/>
          <w:szCs w:val="20"/>
        </w:rPr>
        <w:t>30</w:t>
      </w:r>
      <w:r>
        <w:rPr>
          <w:rFonts w:ascii="Arial" w:eastAsia="Helvetica-Bold" w:hAnsi="Arial" w:cs="Helvetica-Bold"/>
          <w:color w:val="000000"/>
          <w:sz w:val="20"/>
          <w:szCs w:val="20"/>
        </w:rPr>
        <w:t xml:space="preserve"> – </w:t>
      </w:r>
      <w:r w:rsidR="001F1AD8">
        <w:rPr>
          <w:rFonts w:ascii="Arial" w:eastAsia="Helvetica-Bold" w:hAnsi="Arial" w:cs="Helvetica-Bold"/>
          <w:color w:val="000000"/>
          <w:sz w:val="20"/>
          <w:szCs w:val="20"/>
        </w:rPr>
        <w:t>08</w:t>
      </w:r>
      <w:r>
        <w:rPr>
          <w:rFonts w:ascii="Arial" w:eastAsia="Helvetica-Bold" w:hAnsi="Arial" w:cs="Helvetica-Bold"/>
          <w:color w:val="000000"/>
          <w:sz w:val="20"/>
          <w:szCs w:val="20"/>
        </w:rPr>
        <w:t>H</w:t>
      </w:r>
      <w:r w:rsidR="001F1AD8">
        <w:rPr>
          <w:rFonts w:ascii="Arial" w:eastAsia="Helvetica-Bold" w:hAnsi="Arial" w:cs="Helvetica-Bold"/>
          <w:color w:val="000000"/>
          <w:sz w:val="20"/>
          <w:szCs w:val="20"/>
        </w:rPr>
        <w:t>30</w:t>
      </w:r>
    </w:p>
    <w:p w:rsidR="006C2F74" w:rsidRDefault="00177CB7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9"/>
          <w:szCs w:val="19"/>
        </w:rPr>
      </w:pPr>
      <w:r>
        <w:rPr>
          <w:rFonts w:ascii="Arial" w:eastAsia="Helvetica-Bold" w:hAnsi="Arial" w:cs="Helvetica-Bold"/>
          <w:b/>
          <w:bCs/>
          <w:color w:val="000000"/>
          <w:sz w:val="19"/>
          <w:szCs w:val="19"/>
        </w:rPr>
        <w:tab/>
      </w:r>
      <w:r w:rsidR="006C2F74">
        <w:rPr>
          <w:rFonts w:ascii="Arial" w:eastAsia="Helvetica-Bold" w:hAnsi="Arial" w:cs="Helvetica-Bold"/>
          <w:b/>
          <w:bCs/>
          <w:color w:val="000000"/>
          <w:sz w:val="19"/>
          <w:szCs w:val="19"/>
        </w:rPr>
        <w:tab/>
      </w:r>
      <w:r w:rsidR="006C2F74">
        <w:rPr>
          <w:rFonts w:ascii="Arial" w:eastAsia="Helvetica-Bold" w:hAnsi="Arial" w:cs="Helvetica-Bold"/>
          <w:b/>
          <w:bCs/>
          <w:color w:val="000000"/>
          <w:sz w:val="19"/>
          <w:szCs w:val="19"/>
        </w:rPr>
        <w:tab/>
      </w:r>
      <w:r w:rsidR="006C2F74">
        <w:rPr>
          <w:rFonts w:ascii="Arial" w:eastAsia="Helvetica-Bold" w:hAnsi="Arial" w:cs="Helvetica-Bold"/>
          <w:b/>
          <w:bCs/>
          <w:color w:val="000000"/>
          <w:sz w:val="19"/>
          <w:szCs w:val="19"/>
        </w:rPr>
        <w:tab/>
      </w:r>
      <w:r w:rsidR="006C2F74">
        <w:rPr>
          <w:rFonts w:ascii="Arial" w:eastAsia="Helvetica-Bold" w:hAnsi="Arial" w:cs="Helvetica-Bold"/>
          <w:b/>
          <w:bCs/>
          <w:color w:val="000000"/>
          <w:sz w:val="19"/>
          <w:szCs w:val="19"/>
        </w:rPr>
        <w:tab/>
      </w:r>
    </w:p>
    <w:p w:rsidR="006C2F74" w:rsidRDefault="00177CB7" w:rsidP="008508D2">
      <w:pPr>
        <w:autoSpaceDE w:val="0"/>
        <w:rPr>
          <w:rFonts w:ascii="Arial" w:eastAsia="Helvetica-Bold" w:hAnsi="Arial" w:cs="Helvetica-Bold"/>
          <w:b/>
          <w:bCs/>
          <w:color w:val="000000"/>
          <w:sz w:val="19"/>
          <w:szCs w:val="19"/>
        </w:rPr>
      </w:pPr>
      <w:r>
        <w:rPr>
          <w:rFonts w:ascii="Arial" w:eastAsia="Helvetica-Bold" w:hAnsi="Arial" w:cs="Helvetica-Bold"/>
          <w:b/>
          <w:bCs/>
          <w:color w:val="000000"/>
          <w:sz w:val="19"/>
          <w:szCs w:val="19"/>
        </w:rPr>
        <w:t>RACE PROGRAMME:</w:t>
      </w:r>
    </w:p>
    <w:p w:rsidR="00792BD3" w:rsidRPr="0029608F" w:rsidRDefault="00177CB7" w:rsidP="00792BD3">
      <w:pPr>
        <w:autoSpaceDE w:val="0"/>
        <w:rPr>
          <w:rFonts w:ascii="Arial" w:eastAsia="Helvetica" w:hAnsi="Arial" w:cs="Helvetica"/>
          <w:color w:val="000000"/>
          <w:sz w:val="20"/>
          <w:szCs w:val="20"/>
        </w:rPr>
      </w:pPr>
      <w:r>
        <w:rPr>
          <w:rFonts w:ascii="Arial" w:eastAsia="Helvetica-Bold" w:hAnsi="Arial" w:cs="Helvetica-Bold"/>
          <w:b/>
          <w:bCs/>
          <w:color w:val="000000"/>
          <w:sz w:val="16"/>
          <w:szCs w:val="16"/>
        </w:rPr>
        <w:tab/>
      </w:r>
    </w:p>
    <w:tbl>
      <w:tblPr>
        <w:tblW w:w="8188" w:type="dxa"/>
        <w:tblLook w:val="04A0"/>
      </w:tblPr>
      <w:tblGrid>
        <w:gridCol w:w="3369"/>
        <w:gridCol w:w="2551"/>
        <w:gridCol w:w="2268"/>
      </w:tblGrid>
      <w:tr w:rsidR="00792BD3" w:rsidRPr="00792BD3" w:rsidTr="008508D2">
        <w:trPr>
          <w:trHeight w:val="25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792BD3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CLASS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792BD3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FREE PRACTICE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792BD3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TIMED PRACTICE</w:t>
            </w:r>
          </w:p>
        </w:tc>
      </w:tr>
      <w:tr w:rsidR="00792BD3" w:rsidRPr="00792BD3" w:rsidTr="008508D2">
        <w:trPr>
          <w:trHeight w:val="25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792BD3" w:rsidP="00792BD3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Cadet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1F1AD8" w:rsidP="001F1AD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08</w:t>
            </w:r>
            <w:r w:rsidR="00792BD3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</w:t>
            </w:r>
            <w:r w:rsidR="00792BD3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792BD3" w:rsidP="001F1AD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09H</w:t>
            </w:r>
            <w:r w:rsidR="001F1AD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35</w:t>
            </w:r>
          </w:p>
        </w:tc>
      </w:tr>
      <w:tr w:rsidR="00792BD3" w:rsidRPr="00792BD3" w:rsidTr="008508D2">
        <w:trPr>
          <w:trHeight w:val="25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FA73A5" w:rsidP="009249FF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Junior Max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 xml:space="preserve"> / </w:t>
            </w:r>
            <w:r w:rsidR="009249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Senior Max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1F1AD8" w:rsidP="001F1AD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08</w:t>
            </w:r>
            <w:r w:rsidR="00792BD3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792BD3" w:rsidP="001F1AD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09H</w:t>
            </w:r>
            <w:r w:rsidR="001F1AD8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47</w:t>
            </w:r>
          </w:p>
        </w:tc>
      </w:tr>
      <w:tr w:rsidR="001F1AD8" w:rsidRPr="00792BD3" w:rsidTr="008508D2">
        <w:trPr>
          <w:trHeight w:val="25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FA73A5" w:rsidP="00FA73A5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792BD3">
              <w:rPr>
                <w:rFonts w:ascii="Arial" w:eastAsia="Times New Roman" w:hAnsi="Arial" w:cs="Arial"/>
                <w:kern w:val="0"/>
                <w:sz w:val="20"/>
                <w:szCs w:val="20"/>
              </w:rPr>
              <w:t>Maxterino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/ Mini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Rok</w:t>
            </w:r>
            <w:proofErr w:type="spellEnd"/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08</w:t>
            </w: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1F1AD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09H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59</w:t>
            </w:r>
          </w:p>
        </w:tc>
      </w:tr>
      <w:tr w:rsidR="00792BD3" w:rsidRPr="00792BD3" w:rsidTr="008508D2">
        <w:trPr>
          <w:trHeight w:val="25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Clubmans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1F1AD8" w:rsidP="001F1AD8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08</w:t>
            </w: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AD5C1F" w:rsidP="00792BD3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10H11</w:t>
            </w:r>
          </w:p>
        </w:tc>
      </w:tr>
      <w:tr w:rsidR="00792BD3" w:rsidRPr="00792BD3" w:rsidTr="008508D2">
        <w:trPr>
          <w:trHeight w:val="25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DD2 / DD2 Masters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08H48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792BD3" w:rsidP="00AD5C1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10H</w:t>
            </w:r>
            <w:r w:rsidR="00AD5C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23</w:t>
            </w:r>
          </w:p>
        </w:tc>
      </w:tr>
      <w:tr w:rsidR="00792BD3" w:rsidRPr="00792BD3" w:rsidTr="008508D2">
        <w:trPr>
          <w:trHeight w:val="25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Powerstocks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09H00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2BD3" w:rsidRPr="00792BD3" w:rsidRDefault="00792BD3" w:rsidP="00AD5C1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10H</w:t>
            </w:r>
            <w:r w:rsidR="00AD5C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35</w:t>
            </w:r>
          </w:p>
        </w:tc>
      </w:tr>
      <w:tr w:rsidR="00A303B0" w:rsidRPr="00792BD3" w:rsidTr="008508D2">
        <w:trPr>
          <w:trHeight w:val="255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B0" w:rsidRDefault="00A303B0" w:rsidP="00792BD3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B0" w:rsidRDefault="00A303B0" w:rsidP="00792BD3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B0" w:rsidRPr="00792BD3" w:rsidRDefault="00A303B0" w:rsidP="00AD5C1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:rsidR="00177CB7" w:rsidRPr="001614B3" w:rsidRDefault="0064607F" w:rsidP="00177CB7">
      <w:pPr>
        <w:autoSpaceDE w:val="0"/>
        <w:rPr>
          <w:rFonts w:ascii="Arial" w:eastAsia="Helvetica" w:hAnsi="Arial" w:cs="Helvetica"/>
          <w:sz w:val="20"/>
          <w:szCs w:val="20"/>
        </w:rPr>
      </w:pPr>
      <w:r w:rsidRPr="0029608F">
        <w:rPr>
          <w:rFonts w:ascii="Arial" w:eastAsia="Helvetica-Bold" w:hAnsi="Arial" w:cs="Helvetica-Bold"/>
          <w:bCs/>
          <w:color w:val="000000"/>
          <w:sz w:val="20"/>
          <w:szCs w:val="20"/>
        </w:rPr>
        <w:tab/>
      </w:r>
      <w:r w:rsidR="00373A85">
        <w:rPr>
          <w:rFonts w:ascii="Arial" w:eastAsia="Helvetica-Bold" w:hAnsi="Arial" w:cs="Helvetica-Bold"/>
          <w:bCs/>
          <w:color w:val="000000"/>
          <w:sz w:val="20"/>
          <w:szCs w:val="20"/>
        </w:rPr>
        <w:tab/>
      </w:r>
      <w:r w:rsidR="00177CB7" w:rsidRPr="0029608F">
        <w:rPr>
          <w:rFonts w:ascii="Arial" w:eastAsia="Helvetica-Bold" w:hAnsi="Arial" w:cs="Helvetica-Bold"/>
          <w:bCs/>
          <w:color w:val="000000"/>
          <w:sz w:val="20"/>
          <w:szCs w:val="20"/>
        </w:rPr>
        <w:tab/>
      </w:r>
      <w:r w:rsidR="00177CB7">
        <w:rPr>
          <w:rFonts w:ascii="Arial" w:eastAsia="Helvetica" w:hAnsi="Arial" w:cs="Helvetica"/>
          <w:color w:val="000000"/>
          <w:sz w:val="20"/>
          <w:szCs w:val="20"/>
        </w:rPr>
        <w:tab/>
      </w:r>
      <w:r w:rsidR="00177CB7" w:rsidRPr="0029608F">
        <w:rPr>
          <w:rFonts w:ascii="Arial" w:eastAsia="Helvetica-Bold" w:hAnsi="Arial" w:cs="Helvetica-Bold"/>
          <w:bCs/>
          <w:color w:val="000000"/>
          <w:sz w:val="20"/>
          <w:szCs w:val="20"/>
        </w:rPr>
        <w:tab/>
      </w:r>
      <w:r w:rsidR="00177CB7" w:rsidRPr="008E3630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 w:rsidR="00177CB7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 w:rsidR="00177CB7"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</w:p>
    <w:p w:rsidR="00177CB7" w:rsidRDefault="00177CB7" w:rsidP="00792BD3">
      <w:pPr>
        <w:autoSpaceDE w:val="0"/>
        <w:rPr>
          <w:rFonts w:ascii="Arial" w:eastAsia="Helvetica" w:hAnsi="Arial" w:cs="Helvetica"/>
          <w:color w:val="000000"/>
          <w:sz w:val="20"/>
          <w:szCs w:val="20"/>
        </w:rPr>
      </w:pPr>
      <w:r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>Drivers Briefing</w:t>
      </w:r>
      <w:r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>
        <w:rPr>
          <w:rFonts w:ascii="Arial" w:eastAsia="Helvetica-Bold" w:hAnsi="Arial" w:cs="Helvetica-Bold"/>
          <w:b/>
          <w:bCs/>
          <w:color w:val="000000"/>
          <w:sz w:val="20"/>
          <w:szCs w:val="20"/>
        </w:rPr>
        <w:tab/>
      </w:r>
      <w:r w:rsidR="001F1AD8">
        <w:rPr>
          <w:rFonts w:ascii="Arial" w:eastAsia="Helvetica" w:hAnsi="Arial" w:cs="Helvetica"/>
          <w:color w:val="000000"/>
          <w:sz w:val="20"/>
          <w:szCs w:val="20"/>
        </w:rPr>
        <w:t>09</w:t>
      </w:r>
      <w:r w:rsidR="00974690">
        <w:rPr>
          <w:rFonts w:ascii="Arial" w:eastAsia="Helvetica" w:hAnsi="Arial" w:cs="Helvetica"/>
          <w:color w:val="000000"/>
          <w:sz w:val="20"/>
          <w:szCs w:val="20"/>
        </w:rPr>
        <w:t>H</w:t>
      </w:r>
      <w:r w:rsidR="001F1AD8">
        <w:rPr>
          <w:rFonts w:ascii="Arial" w:eastAsia="Helvetica" w:hAnsi="Arial" w:cs="Helvetica"/>
          <w:color w:val="000000"/>
          <w:sz w:val="20"/>
          <w:szCs w:val="20"/>
        </w:rPr>
        <w:t>15</w:t>
      </w:r>
      <w:r>
        <w:rPr>
          <w:rFonts w:ascii="Arial" w:eastAsia="Helvetica" w:hAnsi="Arial" w:cs="Helvetica"/>
          <w:color w:val="000000"/>
          <w:sz w:val="20"/>
          <w:szCs w:val="20"/>
        </w:rPr>
        <w:t xml:space="preserve"> – 09H</w:t>
      </w:r>
      <w:r w:rsidR="001F1AD8">
        <w:rPr>
          <w:rFonts w:ascii="Arial" w:eastAsia="Helvetica" w:hAnsi="Arial" w:cs="Helvetica"/>
          <w:color w:val="000000"/>
          <w:sz w:val="20"/>
          <w:szCs w:val="20"/>
        </w:rPr>
        <w:t>30</w:t>
      </w:r>
    </w:p>
    <w:p w:rsidR="00177CB7" w:rsidRDefault="00177CB7" w:rsidP="00177CB7">
      <w:pPr>
        <w:autoSpaceDE w:val="0"/>
        <w:rPr>
          <w:rFonts w:ascii="Arial" w:eastAsia="Helvetica" w:hAnsi="Arial" w:cs="Helvetica"/>
          <w:b/>
          <w:bCs/>
          <w:color w:val="000000"/>
          <w:sz w:val="20"/>
          <w:szCs w:val="20"/>
        </w:rPr>
      </w:pPr>
      <w:r>
        <w:rPr>
          <w:rFonts w:ascii="Arial" w:eastAsia="Helvetica" w:hAnsi="Arial" w:cs="Helvetica"/>
          <w:color w:val="000000"/>
          <w:sz w:val="20"/>
          <w:szCs w:val="20"/>
        </w:rPr>
        <w:tab/>
      </w:r>
      <w:r>
        <w:rPr>
          <w:rFonts w:ascii="Arial" w:eastAsia="Helvetica" w:hAnsi="Arial" w:cs="Helvetica"/>
          <w:b/>
          <w:bCs/>
          <w:color w:val="000000"/>
          <w:sz w:val="20"/>
          <w:szCs w:val="20"/>
        </w:rPr>
        <w:tab/>
      </w:r>
    </w:p>
    <w:tbl>
      <w:tblPr>
        <w:tblW w:w="8196" w:type="dxa"/>
        <w:tblInd w:w="108" w:type="dxa"/>
        <w:tblLook w:val="04A0"/>
      </w:tblPr>
      <w:tblGrid>
        <w:gridCol w:w="3261"/>
        <w:gridCol w:w="992"/>
        <w:gridCol w:w="683"/>
        <w:gridCol w:w="236"/>
        <w:gridCol w:w="683"/>
        <w:gridCol w:w="683"/>
        <w:gridCol w:w="975"/>
        <w:gridCol w:w="683"/>
      </w:tblGrid>
      <w:tr w:rsidR="001F1AD8" w:rsidRPr="00792BD3" w:rsidTr="001F1AD8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Class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Race 1 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Laps 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Race 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Laps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Race 3 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Laps</w:t>
            </w:r>
          </w:p>
        </w:tc>
      </w:tr>
      <w:tr w:rsidR="001F1AD8" w:rsidRPr="00792BD3" w:rsidTr="001F1AD8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E74642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Cadet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AD5C1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10H</w:t>
            </w:r>
            <w:r w:rsidR="00AD5C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AD5C1F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</w:t>
            </w:r>
            <w:r w:rsidR="009249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</w:t>
            </w:r>
            <w:r w:rsidR="001F1AD8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 w:rsidR="009249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9249FF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13</w:t>
            </w:r>
            <w:r w:rsidR="001F1AD8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8</w:t>
            </w:r>
          </w:p>
        </w:tc>
      </w:tr>
      <w:tr w:rsidR="00FA73A5" w:rsidRPr="00792BD3" w:rsidTr="001F1AD8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FA73A5" w:rsidP="009249FF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Junior Max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 xml:space="preserve"> / </w:t>
            </w:r>
            <w:r w:rsidR="009249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Senior Max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FA73A5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11</w:t>
            </w: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 w:rsidR="009249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E3392E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9249FF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12</w:t>
            </w:r>
            <w:r w:rsidR="00FA73A5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FA73A5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9249FF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13</w:t>
            </w:r>
            <w:r w:rsidR="00FA73A5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FA73A5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</w:tr>
      <w:tr w:rsidR="00FA73A5" w:rsidRPr="00792BD3" w:rsidTr="001F1AD8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FA73A5" w:rsidP="00F548E6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 w:rsidRPr="00792BD3">
              <w:rPr>
                <w:rFonts w:ascii="Arial" w:eastAsia="Times New Roman" w:hAnsi="Arial" w:cs="Arial"/>
                <w:kern w:val="0"/>
                <w:sz w:val="20"/>
                <w:szCs w:val="20"/>
              </w:rPr>
              <w:t>Maxterino</w:t>
            </w:r>
            <w:proofErr w:type="spellEnd"/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/ Mini </w:t>
            </w:r>
            <w:proofErr w:type="spellStart"/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Rok</w:t>
            </w:r>
            <w:proofErr w:type="spellEnd"/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FA73A5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11H</w:t>
            </w:r>
            <w:r w:rsidR="009249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E3392E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9249FF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12</w:t>
            </w:r>
            <w:r w:rsidR="00FA73A5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E3392E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9249FF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14</w:t>
            </w:r>
            <w:r w:rsidR="00FA73A5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3A5" w:rsidRPr="00792BD3" w:rsidRDefault="00E3392E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</w:tr>
      <w:tr w:rsidR="001F1AD8" w:rsidRPr="00792BD3" w:rsidTr="001F1AD8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E74642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Clubmans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11H</w:t>
            </w:r>
            <w:r w:rsidR="009249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AD5C1F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13</w:t>
            </w:r>
            <w:r w:rsidR="001F1AD8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 w:rsidR="009249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9249FF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14</w:t>
            </w:r>
            <w:r w:rsidR="001F1AD8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333F7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</w:tr>
      <w:tr w:rsidR="001F1AD8" w:rsidRPr="00792BD3" w:rsidTr="001F1AD8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E74642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DD2 / DD2 Masters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11H</w:t>
            </w:r>
            <w:r w:rsidR="009249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9249FF" w:rsidP="009249F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13</w:t>
            </w:r>
            <w:r w:rsidR="001F1AD8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9249FF" w:rsidP="00AD5C1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14</w:t>
            </w:r>
            <w:r w:rsidR="001F1AD8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 w:rsidR="00AD5C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333F7" w:rsidP="00792BD3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</w:tr>
      <w:tr w:rsidR="001F1AD8" w:rsidRPr="00792BD3" w:rsidTr="001F1AD8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E74642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Powerstocks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AD5C1F" w:rsidRDefault="009249FF" w:rsidP="009249FF">
            <w:pPr>
              <w:widowControl/>
              <w:suppressAutoHyphens w:val="0"/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  <w:t>11</w:t>
            </w:r>
            <w:r w:rsidR="00AD5C1F"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  <w:t>50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AD5C1F" w:rsidRDefault="00AD5C1F" w:rsidP="00AD5C1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</w:pPr>
            <w:r w:rsidRPr="00AD5C1F"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AD5C1F" w:rsidRDefault="009249FF" w:rsidP="009249FF">
            <w:pPr>
              <w:widowControl/>
              <w:suppressAutoHyphens w:val="0"/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  <w:t>13</w:t>
            </w:r>
            <w:r w:rsidR="00AD5C1F" w:rsidRPr="00AD5C1F"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  <w:t>30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AD5C1F" w:rsidRDefault="00AD5C1F" w:rsidP="00AD5C1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</w:pPr>
            <w:r w:rsidRPr="00AD5C1F"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AD5C1F" w:rsidRDefault="009249FF" w:rsidP="009249FF">
            <w:pPr>
              <w:widowControl/>
              <w:suppressAutoHyphens w:val="0"/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  <w:t>14</w:t>
            </w:r>
            <w:r w:rsidR="00AD5C1F"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  <w:t>H</w:t>
            </w:r>
            <w:r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  <w:t>42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AD5C1F" w:rsidRDefault="00AD5C1F" w:rsidP="00AD5C1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</w:pPr>
            <w:r w:rsidRPr="00AD5C1F"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  <w:t>10</w:t>
            </w:r>
          </w:p>
        </w:tc>
      </w:tr>
      <w:tr w:rsidR="00A303B0" w:rsidRPr="00792BD3" w:rsidTr="001F1AD8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B0" w:rsidRDefault="00A303B0" w:rsidP="00E74642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B0" w:rsidRDefault="00A303B0" w:rsidP="009249FF">
            <w:pPr>
              <w:widowControl/>
              <w:suppressAutoHyphens w:val="0"/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B0" w:rsidRPr="00AD5C1F" w:rsidRDefault="00A303B0" w:rsidP="00AD5C1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B0" w:rsidRDefault="00A303B0" w:rsidP="009249FF">
            <w:pPr>
              <w:widowControl/>
              <w:suppressAutoHyphens w:val="0"/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B0" w:rsidRPr="00AD5C1F" w:rsidRDefault="00A303B0" w:rsidP="00AD5C1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B0" w:rsidRDefault="00A303B0" w:rsidP="009249FF">
            <w:pPr>
              <w:widowControl/>
              <w:suppressAutoHyphens w:val="0"/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3B0" w:rsidRPr="00AD5C1F" w:rsidRDefault="00A303B0" w:rsidP="00AD5C1F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bCs/>
                <w:kern w:val="0"/>
                <w:sz w:val="20"/>
                <w:szCs w:val="20"/>
              </w:rPr>
            </w:pPr>
          </w:p>
        </w:tc>
      </w:tr>
      <w:tr w:rsidR="001F1AD8" w:rsidRPr="00792BD3" w:rsidTr="001F1AD8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AD5C1F" w:rsidRPr="00792BD3" w:rsidTr="001914E5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1F" w:rsidRPr="00792BD3" w:rsidRDefault="00AD5C1F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LUNCH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1F" w:rsidRPr="00792BD3" w:rsidRDefault="00AD5C1F" w:rsidP="009249FF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12</w:t>
            </w: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 w:rsidR="009249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00</w:t>
            </w: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 xml:space="preserve"> – </w:t>
            </w:r>
            <w:r w:rsidR="009249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12</w:t>
            </w:r>
            <w:r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 w:rsidR="009249F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5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1F" w:rsidRPr="00792BD3" w:rsidRDefault="00AD5C1F" w:rsidP="00AD5C1F">
            <w:pPr>
              <w:widowControl/>
              <w:suppressAutoHyphens w:val="0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5C1F" w:rsidRPr="00792BD3" w:rsidRDefault="00AD5C1F" w:rsidP="00792BD3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1F1AD8" w:rsidRPr="00792BD3" w:rsidTr="001F1AD8">
        <w:trPr>
          <w:trHeight w:val="25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 w:rsidRPr="00792BD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</w:rPr>
              <w:t>Racing ends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1F1AD8" w:rsidP="00792BD3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AD8" w:rsidRPr="00792BD3" w:rsidRDefault="009249FF" w:rsidP="00AD5C1F">
            <w:pPr>
              <w:widowControl/>
              <w:suppressAutoHyphens w:val="0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15</w:t>
            </w:r>
            <w:r w:rsidR="001F1AD8" w:rsidRPr="00792BD3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H</w:t>
            </w:r>
            <w:r w:rsidR="00AD5C1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</w:rPr>
              <w:t>00</w:t>
            </w:r>
          </w:p>
        </w:tc>
      </w:tr>
    </w:tbl>
    <w:p w:rsidR="008508D2" w:rsidRDefault="008508D2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</w:p>
    <w:p w:rsidR="008508D2" w:rsidRDefault="008508D2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</w:p>
    <w:p w:rsidR="001F1AD8" w:rsidRDefault="001F1AD8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</w:p>
    <w:p w:rsidR="001F1AD8" w:rsidRDefault="001F1AD8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</w:p>
    <w:p w:rsidR="00177CB7" w:rsidRPr="0051367A" w:rsidRDefault="00A12AE3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W</w:t>
      </w:r>
      <w:r w:rsidR="00177CB7"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arning – Motorsport is dangerous.</w:t>
      </w:r>
    </w:p>
    <w:p w:rsidR="00177CB7" w:rsidRPr="0051367A" w:rsidRDefault="00177CB7" w:rsidP="00E24447">
      <w:pPr>
        <w:autoSpaceDE w:val="0"/>
        <w:ind w:right="-473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In view of the high speeds attained by the competitors, accidents can happen. The promoters and organisers of this race meeting/event/competition cannot guarantee your safety. You are present at your own risk.</w:t>
      </w:r>
    </w:p>
    <w:p w:rsidR="00177CB7" w:rsidRPr="0051367A" w:rsidRDefault="00177CB7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</w:p>
    <w:p w:rsidR="00177CB7" w:rsidRPr="0051367A" w:rsidRDefault="00177CB7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Vrywaring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– Motorsport is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gevaarlik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.</w:t>
      </w:r>
    </w:p>
    <w:p w:rsidR="00177CB7" w:rsidRPr="0051367A" w:rsidRDefault="00177CB7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Weens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die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hoë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snelhede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wat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deur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deelnemers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bereik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word, </w:t>
      </w:r>
      <w:proofErr w:type="spellStart"/>
      <w:proofErr w:type="gram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kan</w:t>
      </w:r>
      <w:proofErr w:type="spellEnd"/>
      <w:proofErr w:type="gram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ongelukke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gebeur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. Die </w:t>
      </w:r>
      <w:proofErr w:type="gram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promoters</w:t>
      </w:r>
      <w:proofErr w:type="gram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en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organiseerders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van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hierdie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byeenkoms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kan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derhalwe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nie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die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veiligheid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van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toeskouers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waarborg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nie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. U is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teenwoordig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op u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eie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risiko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.</w:t>
      </w:r>
    </w:p>
    <w:p w:rsidR="00177CB7" w:rsidRPr="0051367A" w:rsidRDefault="00177CB7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</w:p>
    <w:p w:rsidR="00177CB7" w:rsidRPr="0051367A" w:rsidRDefault="00177CB7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  <w:proofErr w:type="spellStart"/>
      <w:proofErr w:type="gram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Isilumkiso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–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Ukhuphiswano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lwe-moto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luyinggozi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.</w:t>
      </w:r>
      <w:proofErr w:type="gramEnd"/>
    </w:p>
    <w:p w:rsidR="00177CB7" w:rsidRPr="0051367A" w:rsidRDefault="00177CB7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  <w:proofErr w:type="spellStart"/>
      <w:proofErr w:type="gram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Kangangohlobo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lokuba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abaqgatsi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abaqhuba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iimoto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ngamendu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aphakamileyo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nengozi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zingenzeka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.</w:t>
      </w:r>
      <w:proofErr w:type="gram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proofErr w:type="gram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Abaxhasi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abagqugquzeli</w:t>
      </w:r>
      <w:proofErr w:type="spellEnd"/>
      <w:proofErr w:type="gram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bolu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khuphiswano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abanaso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isiqinisekiso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sokuphepha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kuwo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wonke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umntu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ongumbukeli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wolu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khupiswano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. </w:t>
      </w:r>
      <w:proofErr w:type="spellStart"/>
      <w:proofErr w:type="gram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Ngokuba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apha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ubomi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bakho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busengozini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.</w:t>
      </w:r>
      <w:proofErr w:type="gramEnd"/>
    </w:p>
    <w:p w:rsidR="00177CB7" w:rsidRPr="0051367A" w:rsidRDefault="00177CB7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</w:p>
    <w:p w:rsidR="00177CB7" w:rsidRPr="0051367A" w:rsidRDefault="00177CB7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  <w:proofErr w:type="spellStart"/>
      <w:proofErr w:type="gram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Isexwayiso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–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Ngobungozi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bomjaho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wezimoto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.</w:t>
      </w:r>
      <w:proofErr w:type="gramEnd"/>
    </w:p>
    <w:p w:rsidR="00E44800" w:rsidRDefault="00177CB7" w:rsidP="00177CB7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  <w:proofErr w:type="spellStart"/>
      <w:proofErr w:type="gram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Maqondana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nesivinini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esiba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emjahweni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wezimoto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ingozi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ingenzeka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kalula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.</w:t>
      </w:r>
      <w:proofErr w:type="gram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proofErr w:type="gram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Abagqugquzeli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nabahleli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balomjaho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abanaso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isiqinisekiso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sokuphepha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kwezi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bukeli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.</w:t>
      </w:r>
      <w:proofErr w:type="gram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proofErr w:type="gram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Ukuphepha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kwakho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kusezandleni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 xml:space="preserve"> </w:t>
      </w:r>
      <w:proofErr w:type="spellStart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zakho</w:t>
      </w:r>
      <w:proofErr w:type="spellEnd"/>
      <w:r w:rsidRPr="0051367A">
        <w:rPr>
          <w:rFonts w:ascii="Arial" w:eastAsia="Helvetica-Bold" w:hAnsi="Arial" w:cs="Helvetica-Bold"/>
          <w:b/>
          <w:bCs/>
          <w:color w:val="000000"/>
          <w:sz w:val="12"/>
          <w:szCs w:val="12"/>
        </w:rPr>
        <w:t>.</w:t>
      </w:r>
      <w:proofErr w:type="gramEnd"/>
    </w:p>
    <w:p w:rsidR="00E44800" w:rsidRPr="00A12AE3" w:rsidRDefault="00E44800" w:rsidP="007876EF">
      <w:pPr>
        <w:autoSpaceDE w:val="0"/>
        <w:rPr>
          <w:rFonts w:ascii="Arial" w:eastAsia="Helvetica-Bold" w:hAnsi="Arial" w:cs="Helvetica-Bold"/>
          <w:b/>
          <w:bCs/>
          <w:color w:val="000000"/>
          <w:sz w:val="12"/>
          <w:szCs w:val="12"/>
        </w:rPr>
      </w:pPr>
    </w:p>
    <w:sectPr w:rsidR="00E44800" w:rsidRPr="00A12AE3" w:rsidSect="00FE21F9">
      <w:footerReference w:type="default" r:id="rId10"/>
      <w:footnotePr>
        <w:pos w:val="beneathText"/>
      </w:footnotePr>
      <w:pgSz w:w="11905" w:h="16837"/>
      <w:pgMar w:top="426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5F2" w:rsidRDefault="005905F2" w:rsidP="00FD1332">
      <w:r>
        <w:separator/>
      </w:r>
    </w:p>
  </w:endnote>
  <w:endnote w:type="continuationSeparator" w:id="0">
    <w:p w:rsidR="005905F2" w:rsidRDefault="005905F2" w:rsidP="00FD1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Times New Roman"/>
    <w:charset w:val="00"/>
    <w:family w:val="swiss"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35C9" w:rsidRDefault="0022132A" w:rsidP="00250103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-28575</wp:posOffset>
          </wp:positionH>
          <wp:positionV relativeFrom="paragraph">
            <wp:posOffset>-158750</wp:posOffset>
          </wp:positionV>
          <wp:extent cx="1485900" cy="800100"/>
          <wp:effectExtent l="19050" t="0" r="0" b="0"/>
          <wp:wrapSquare wrapText="bothSides"/>
          <wp:docPr id="3" name="Picture 2" descr="rk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kc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859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44121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3009900</wp:posOffset>
          </wp:positionH>
          <wp:positionV relativeFrom="paragraph">
            <wp:posOffset>140335</wp:posOffset>
          </wp:positionV>
          <wp:extent cx="2516505" cy="501015"/>
          <wp:effectExtent l="19050" t="0" r="0" b="0"/>
          <wp:wrapSquare wrapText="bothSides"/>
          <wp:docPr id="1" name="Picture 1" descr="MSA LOGO-vert-t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SA LOGO-vert-tile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505" cy="5010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635C9">
      <w:t xml:space="preserve">                                                         </w:t>
    </w:r>
  </w:p>
  <w:p w:rsidR="00C635C9" w:rsidRDefault="00C635C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5F2" w:rsidRDefault="005905F2" w:rsidP="00FD1332">
      <w:r>
        <w:separator/>
      </w:r>
    </w:p>
  </w:footnote>
  <w:footnote w:type="continuationSeparator" w:id="0">
    <w:p w:rsidR="005905F2" w:rsidRDefault="005905F2" w:rsidP="00FD13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1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17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1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name w:val="WW8Num19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2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name w:val="WW8Num23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name w:val="WW8Num2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B242FCEA"/>
    <w:name w:val="WW8Num25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multilevel"/>
    <w:tmpl w:val="0000001A"/>
    <w:name w:val="WW8Num2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B"/>
    <w:multiLevelType w:val="multilevel"/>
    <w:tmpl w:val="0000001B"/>
    <w:name w:val="WW8Num27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C"/>
    <w:multiLevelType w:val="multilevel"/>
    <w:tmpl w:val="0000001C"/>
    <w:name w:val="WW8Num2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name w:val="WW8Num29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E"/>
    <w:multiLevelType w:val="multilevel"/>
    <w:tmpl w:val="0000001E"/>
    <w:name w:val="WW8Num3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1F"/>
    <w:multiLevelType w:val="multilevel"/>
    <w:tmpl w:val="0000001F"/>
    <w:name w:val="WW8Num31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020"/>
    <w:multiLevelType w:val="multilevel"/>
    <w:tmpl w:val="00000020"/>
    <w:name w:val="WW8Num32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00000021"/>
    <w:multiLevelType w:val="multilevel"/>
    <w:tmpl w:val="00000021"/>
    <w:name w:val="WW8Num33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00000022"/>
    <w:multiLevelType w:val="multilevel"/>
    <w:tmpl w:val="00000022"/>
    <w:name w:val="WW8Num3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00000023"/>
    <w:multiLevelType w:val="multilevel"/>
    <w:tmpl w:val="00000023"/>
    <w:name w:val="WW8Num35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01DA3382"/>
    <w:multiLevelType w:val="hybridMultilevel"/>
    <w:tmpl w:val="5C3E3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B9275FE"/>
    <w:multiLevelType w:val="hybridMultilevel"/>
    <w:tmpl w:val="7030690E"/>
    <w:lvl w:ilvl="0" w:tplc="B608CB9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3FB722C0"/>
    <w:multiLevelType w:val="hybridMultilevel"/>
    <w:tmpl w:val="B0EA7A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C02A76"/>
    <w:multiLevelType w:val="hybridMultilevel"/>
    <w:tmpl w:val="6FEC338A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>
    <w:nsid w:val="73C64D67"/>
    <w:multiLevelType w:val="hybridMultilevel"/>
    <w:tmpl w:val="A672DB44"/>
    <w:lvl w:ilvl="0" w:tplc="B0982F4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6"/>
  </w:num>
  <w:num w:numId="37">
    <w:abstractNumId w:val="39"/>
  </w:num>
  <w:num w:numId="38">
    <w:abstractNumId w:val="37"/>
  </w:num>
  <w:num w:numId="39">
    <w:abstractNumId w:val="38"/>
  </w:num>
  <w:num w:numId="4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5362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61992"/>
    <w:rsid w:val="000532E4"/>
    <w:rsid w:val="00054B04"/>
    <w:rsid w:val="00055261"/>
    <w:rsid w:val="000677D6"/>
    <w:rsid w:val="000800EF"/>
    <w:rsid w:val="00093084"/>
    <w:rsid w:val="000A012F"/>
    <w:rsid w:val="000B1418"/>
    <w:rsid w:val="000B7C5B"/>
    <w:rsid w:val="000C6276"/>
    <w:rsid w:val="000D4B2E"/>
    <w:rsid w:val="000E2C60"/>
    <w:rsid w:val="00101029"/>
    <w:rsid w:val="00121F71"/>
    <w:rsid w:val="00125990"/>
    <w:rsid w:val="00131438"/>
    <w:rsid w:val="001333F7"/>
    <w:rsid w:val="00136994"/>
    <w:rsid w:val="00144D63"/>
    <w:rsid w:val="0014768C"/>
    <w:rsid w:val="001614B3"/>
    <w:rsid w:val="00162686"/>
    <w:rsid w:val="001710C2"/>
    <w:rsid w:val="001719DB"/>
    <w:rsid w:val="00177CB7"/>
    <w:rsid w:val="00180616"/>
    <w:rsid w:val="00192E34"/>
    <w:rsid w:val="001966F2"/>
    <w:rsid w:val="001C7860"/>
    <w:rsid w:val="001D21AB"/>
    <w:rsid w:val="001D5038"/>
    <w:rsid w:val="001E63FE"/>
    <w:rsid w:val="001F1AD8"/>
    <w:rsid w:val="00212220"/>
    <w:rsid w:val="002130C7"/>
    <w:rsid w:val="0022132A"/>
    <w:rsid w:val="00241CF6"/>
    <w:rsid w:val="00244CD4"/>
    <w:rsid w:val="00250103"/>
    <w:rsid w:val="00252F4A"/>
    <w:rsid w:val="00257B19"/>
    <w:rsid w:val="0027602B"/>
    <w:rsid w:val="00277942"/>
    <w:rsid w:val="002866A3"/>
    <w:rsid w:val="00290F71"/>
    <w:rsid w:val="00293AA9"/>
    <w:rsid w:val="0029608F"/>
    <w:rsid w:val="002A78F4"/>
    <w:rsid w:val="002B5D5B"/>
    <w:rsid w:val="002B786A"/>
    <w:rsid w:val="002C2B53"/>
    <w:rsid w:val="002C5F77"/>
    <w:rsid w:val="002F58F9"/>
    <w:rsid w:val="00314A6E"/>
    <w:rsid w:val="0032549D"/>
    <w:rsid w:val="00331E32"/>
    <w:rsid w:val="003670E3"/>
    <w:rsid w:val="00373A85"/>
    <w:rsid w:val="00376C91"/>
    <w:rsid w:val="00386BEC"/>
    <w:rsid w:val="0039078F"/>
    <w:rsid w:val="00392829"/>
    <w:rsid w:val="003A24D9"/>
    <w:rsid w:val="003A5E90"/>
    <w:rsid w:val="003D26D4"/>
    <w:rsid w:val="003D3BA1"/>
    <w:rsid w:val="003E3046"/>
    <w:rsid w:val="00410DE1"/>
    <w:rsid w:val="00433938"/>
    <w:rsid w:val="00440040"/>
    <w:rsid w:val="0044091F"/>
    <w:rsid w:val="00455259"/>
    <w:rsid w:val="00480D9A"/>
    <w:rsid w:val="00486CEB"/>
    <w:rsid w:val="00487383"/>
    <w:rsid w:val="00494EEB"/>
    <w:rsid w:val="004A1D69"/>
    <w:rsid w:val="004B6CA5"/>
    <w:rsid w:val="004E31E2"/>
    <w:rsid w:val="004F2716"/>
    <w:rsid w:val="00502B08"/>
    <w:rsid w:val="00503A95"/>
    <w:rsid w:val="00505320"/>
    <w:rsid w:val="005130F2"/>
    <w:rsid w:val="0051367A"/>
    <w:rsid w:val="00515293"/>
    <w:rsid w:val="00543479"/>
    <w:rsid w:val="00544EE7"/>
    <w:rsid w:val="00570221"/>
    <w:rsid w:val="005905F2"/>
    <w:rsid w:val="00597C30"/>
    <w:rsid w:val="005B4A4F"/>
    <w:rsid w:val="005E05BF"/>
    <w:rsid w:val="005F4A22"/>
    <w:rsid w:val="006112D6"/>
    <w:rsid w:val="006115DE"/>
    <w:rsid w:val="00611CB2"/>
    <w:rsid w:val="00614E36"/>
    <w:rsid w:val="00632EE7"/>
    <w:rsid w:val="0064205D"/>
    <w:rsid w:val="00643F71"/>
    <w:rsid w:val="0064607F"/>
    <w:rsid w:val="006543AB"/>
    <w:rsid w:val="00654AE1"/>
    <w:rsid w:val="00671164"/>
    <w:rsid w:val="00683A9B"/>
    <w:rsid w:val="00694284"/>
    <w:rsid w:val="006B0B83"/>
    <w:rsid w:val="006B2A0A"/>
    <w:rsid w:val="006B4EC7"/>
    <w:rsid w:val="006B53BA"/>
    <w:rsid w:val="006C2F74"/>
    <w:rsid w:val="006C6322"/>
    <w:rsid w:val="006E1105"/>
    <w:rsid w:val="006F58DD"/>
    <w:rsid w:val="007205E3"/>
    <w:rsid w:val="00731131"/>
    <w:rsid w:val="00731F88"/>
    <w:rsid w:val="0074036C"/>
    <w:rsid w:val="00742A7F"/>
    <w:rsid w:val="0074452A"/>
    <w:rsid w:val="0074683B"/>
    <w:rsid w:val="007628C6"/>
    <w:rsid w:val="0076495A"/>
    <w:rsid w:val="007823EF"/>
    <w:rsid w:val="00783945"/>
    <w:rsid w:val="007876EF"/>
    <w:rsid w:val="00792748"/>
    <w:rsid w:val="00792BD3"/>
    <w:rsid w:val="007A1E7D"/>
    <w:rsid w:val="007B774E"/>
    <w:rsid w:val="007D1EB8"/>
    <w:rsid w:val="008353B8"/>
    <w:rsid w:val="008439B3"/>
    <w:rsid w:val="008459C5"/>
    <w:rsid w:val="008508D2"/>
    <w:rsid w:val="008660BC"/>
    <w:rsid w:val="008670DD"/>
    <w:rsid w:val="00886BE6"/>
    <w:rsid w:val="00897A74"/>
    <w:rsid w:val="008A4EA3"/>
    <w:rsid w:val="008C09E1"/>
    <w:rsid w:val="008E3630"/>
    <w:rsid w:val="008F7049"/>
    <w:rsid w:val="008F74AF"/>
    <w:rsid w:val="00905208"/>
    <w:rsid w:val="009147D6"/>
    <w:rsid w:val="009157FB"/>
    <w:rsid w:val="009249FF"/>
    <w:rsid w:val="00936991"/>
    <w:rsid w:val="00960627"/>
    <w:rsid w:val="0097179B"/>
    <w:rsid w:val="00974690"/>
    <w:rsid w:val="00982E34"/>
    <w:rsid w:val="009907D3"/>
    <w:rsid w:val="00991F9A"/>
    <w:rsid w:val="009A6C44"/>
    <w:rsid w:val="009C0DD7"/>
    <w:rsid w:val="009D7B20"/>
    <w:rsid w:val="009E6871"/>
    <w:rsid w:val="009F132B"/>
    <w:rsid w:val="009F643E"/>
    <w:rsid w:val="009F740C"/>
    <w:rsid w:val="00A12AE3"/>
    <w:rsid w:val="00A212DA"/>
    <w:rsid w:val="00A303B0"/>
    <w:rsid w:val="00A33297"/>
    <w:rsid w:val="00A34952"/>
    <w:rsid w:val="00A51493"/>
    <w:rsid w:val="00A77A8D"/>
    <w:rsid w:val="00A92128"/>
    <w:rsid w:val="00AA0DFB"/>
    <w:rsid w:val="00AD270C"/>
    <w:rsid w:val="00AD5C1F"/>
    <w:rsid w:val="00AF157A"/>
    <w:rsid w:val="00B24636"/>
    <w:rsid w:val="00B31BBC"/>
    <w:rsid w:val="00B36554"/>
    <w:rsid w:val="00B413CE"/>
    <w:rsid w:val="00B44121"/>
    <w:rsid w:val="00B5077A"/>
    <w:rsid w:val="00B733D7"/>
    <w:rsid w:val="00BB2962"/>
    <w:rsid w:val="00BC2861"/>
    <w:rsid w:val="00BD10B7"/>
    <w:rsid w:val="00BE1B39"/>
    <w:rsid w:val="00BF1779"/>
    <w:rsid w:val="00BF5EF3"/>
    <w:rsid w:val="00C14E3A"/>
    <w:rsid w:val="00C35A69"/>
    <w:rsid w:val="00C473A6"/>
    <w:rsid w:val="00C528D2"/>
    <w:rsid w:val="00C6207B"/>
    <w:rsid w:val="00C635C9"/>
    <w:rsid w:val="00C9466B"/>
    <w:rsid w:val="00CB0000"/>
    <w:rsid w:val="00CB0DAB"/>
    <w:rsid w:val="00CB185A"/>
    <w:rsid w:val="00CB4423"/>
    <w:rsid w:val="00CB7B21"/>
    <w:rsid w:val="00CD0BB5"/>
    <w:rsid w:val="00CD2C8C"/>
    <w:rsid w:val="00CE2907"/>
    <w:rsid w:val="00CF51B9"/>
    <w:rsid w:val="00D03EFC"/>
    <w:rsid w:val="00D053FA"/>
    <w:rsid w:val="00D151DD"/>
    <w:rsid w:val="00D42A53"/>
    <w:rsid w:val="00D55700"/>
    <w:rsid w:val="00D61992"/>
    <w:rsid w:val="00D92D1E"/>
    <w:rsid w:val="00DB2129"/>
    <w:rsid w:val="00DD5DC4"/>
    <w:rsid w:val="00DE026A"/>
    <w:rsid w:val="00DE32CA"/>
    <w:rsid w:val="00DF6E72"/>
    <w:rsid w:val="00E11FC7"/>
    <w:rsid w:val="00E24447"/>
    <w:rsid w:val="00E3392E"/>
    <w:rsid w:val="00E44800"/>
    <w:rsid w:val="00E614F5"/>
    <w:rsid w:val="00E633C9"/>
    <w:rsid w:val="00E64334"/>
    <w:rsid w:val="00E81BCC"/>
    <w:rsid w:val="00E81D4B"/>
    <w:rsid w:val="00E83593"/>
    <w:rsid w:val="00E9331D"/>
    <w:rsid w:val="00E934BB"/>
    <w:rsid w:val="00EA2B1A"/>
    <w:rsid w:val="00EC0A0A"/>
    <w:rsid w:val="00EC614C"/>
    <w:rsid w:val="00ED2DC9"/>
    <w:rsid w:val="00EE29DF"/>
    <w:rsid w:val="00F20AE6"/>
    <w:rsid w:val="00F44F66"/>
    <w:rsid w:val="00F458FD"/>
    <w:rsid w:val="00F47FE0"/>
    <w:rsid w:val="00F75AD8"/>
    <w:rsid w:val="00F93FCB"/>
    <w:rsid w:val="00FA73A5"/>
    <w:rsid w:val="00FB1341"/>
    <w:rsid w:val="00FB5C84"/>
    <w:rsid w:val="00FB77C6"/>
    <w:rsid w:val="00FD1332"/>
    <w:rsid w:val="00FE2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BA1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Heading1">
    <w:name w:val="heading 1"/>
    <w:next w:val="Normal"/>
    <w:qFormat/>
    <w:rsid w:val="003D3BA1"/>
    <w:pPr>
      <w:numPr>
        <w:numId w:val="1"/>
      </w:numPr>
      <w:suppressAutoHyphens/>
      <w:overflowPunct w:val="0"/>
      <w:autoSpaceDE w:val="0"/>
      <w:textAlignment w:val="baseline"/>
      <w:outlineLvl w:val="0"/>
    </w:pPr>
    <w:rPr>
      <w:rFonts w:eastAsia="Arial"/>
      <w:kern w:val="1"/>
      <w:lang w:val="en-GB" w:eastAsia="ar-SA"/>
    </w:rPr>
  </w:style>
  <w:style w:type="paragraph" w:styleId="Heading2">
    <w:name w:val="heading 2"/>
    <w:next w:val="Normal"/>
    <w:qFormat/>
    <w:rsid w:val="003D3BA1"/>
    <w:pPr>
      <w:numPr>
        <w:ilvl w:val="1"/>
        <w:numId w:val="1"/>
      </w:numPr>
      <w:suppressAutoHyphens/>
      <w:overflowPunct w:val="0"/>
      <w:autoSpaceDE w:val="0"/>
      <w:textAlignment w:val="baseline"/>
      <w:outlineLvl w:val="1"/>
    </w:pPr>
    <w:rPr>
      <w:rFonts w:eastAsia="Arial"/>
      <w:kern w:val="1"/>
      <w:lang w:val="en-GB" w:eastAsia="ar-SA"/>
    </w:rPr>
  </w:style>
  <w:style w:type="paragraph" w:styleId="Heading3">
    <w:name w:val="heading 3"/>
    <w:next w:val="Normal"/>
    <w:qFormat/>
    <w:rsid w:val="003D3BA1"/>
    <w:pPr>
      <w:numPr>
        <w:ilvl w:val="2"/>
        <w:numId w:val="1"/>
      </w:numPr>
      <w:suppressAutoHyphens/>
      <w:overflowPunct w:val="0"/>
      <w:autoSpaceDE w:val="0"/>
      <w:textAlignment w:val="baseline"/>
      <w:outlineLvl w:val="2"/>
    </w:pPr>
    <w:rPr>
      <w:rFonts w:eastAsia="Arial"/>
      <w:kern w:val="1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3D3BA1"/>
  </w:style>
  <w:style w:type="character" w:customStyle="1" w:styleId="WW-Absatz-Standardschriftart">
    <w:name w:val="WW-Absatz-Standardschriftart"/>
    <w:rsid w:val="003D3BA1"/>
  </w:style>
  <w:style w:type="character" w:customStyle="1" w:styleId="WW-Absatz-Standardschriftart1">
    <w:name w:val="WW-Absatz-Standardschriftart1"/>
    <w:rsid w:val="003D3BA1"/>
  </w:style>
  <w:style w:type="character" w:customStyle="1" w:styleId="WW-Absatz-Standardschriftart11">
    <w:name w:val="WW-Absatz-Standardschriftart11"/>
    <w:rsid w:val="003D3BA1"/>
  </w:style>
  <w:style w:type="character" w:customStyle="1" w:styleId="WW-Absatz-Standardschriftart111">
    <w:name w:val="WW-Absatz-Standardschriftart111"/>
    <w:rsid w:val="003D3BA1"/>
  </w:style>
  <w:style w:type="character" w:customStyle="1" w:styleId="WW-Absatz-Standardschriftart1111">
    <w:name w:val="WW-Absatz-Standardschriftart1111"/>
    <w:rsid w:val="003D3BA1"/>
  </w:style>
  <w:style w:type="character" w:customStyle="1" w:styleId="WW-Absatz-Standardschriftart11111">
    <w:name w:val="WW-Absatz-Standardschriftart11111"/>
    <w:rsid w:val="003D3BA1"/>
  </w:style>
  <w:style w:type="character" w:customStyle="1" w:styleId="WW-Absatz-Standardschriftart111111">
    <w:name w:val="WW-Absatz-Standardschriftart111111"/>
    <w:rsid w:val="003D3BA1"/>
  </w:style>
  <w:style w:type="character" w:customStyle="1" w:styleId="WW-Absatz-Standardschriftart1111111">
    <w:name w:val="WW-Absatz-Standardschriftart1111111"/>
    <w:rsid w:val="003D3BA1"/>
  </w:style>
  <w:style w:type="character" w:customStyle="1" w:styleId="WW-DefaultParagraphFont">
    <w:name w:val="WW-Default Paragraph Font"/>
    <w:rsid w:val="003D3BA1"/>
  </w:style>
  <w:style w:type="character" w:styleId="Hyperlink">
    <w:name w:val="Hyperlink"/>
    <w:semiHidden/>
    <w:rsid w:val="003D3BA1"/>
    <w:rPr>
      <w:color w:val="000080"/>
      <w:u w:val="single"/>
    </w:rPr>
  </w:style>
  <w:style w:type="character" w:customStyle="1" w:styleId="NumberingSymbols">
    <w:name w:val="Numbering Symbols"/>
    <w:rsid w:val="003D3BA1"/>
  </w:style>
  <w:style w:type="paragraph" w:customStyle="1" w:styleId="Heading">
    <w:name w:val="Heading"/>
    <w:basedOn w:val="Normal"/>
    <w:next w:val="BodyText"/>
    <w:rsid w:val="003D3BA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rsid w:val="003D3BA1"/>
    <w:pPr>
      <w:spacing w:after="120"/>
    </w:pPr>
  </w:style>
  <w:style w:type="paragraph" w:styleId="List">
    <w:name w:val="List"/>
    <w:basedOn w:val="BodyText"/>
    <w:semiHidden/>
    <w:rsid w:val="003D3BA1"/>
    <w:rPr>
      <w:rFonts w:cs="Tahoma"/>
    </w:rPr>
  </w:style>
  <w:style w:type="paragraph" w:styleId="Caption">
    <w:name w:val="caption"/>
    <w:basedOn w:val="Normal"/>
    <w:qFormat/>
    <w:rsid w:val="003D3BA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3D3BA1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rsid w:val="003D3BA1"/>
    <w:pPr>
      <w:overflowPunct w:val="0"/>
      <w:autoSpaceDE w:val="0"/>
      <w:spacing w:line="480" w:lineRule="atLeast"/>
      <w:jc w:val="center"/>
      <w:textAlignment w:val="baseline"/>
    </w:pPr>
    <w:rPr>
      <w:rFonts w:ascii="Arial" w:hAnsi="Arial" w:cs="Arial"/>
      <w:szCs w:val="20"/>
      <w:lang w:val="en-GB"/>
    </w:rPr>
  </w:style>
  <w:style w:type="paragraph" w:styleId="Subtitle">
    <w:name w:val="Subtitle"/>
    <w:basedOn w:val="Normal"/>
    <w:next w:val="BodyText"/>
    <w:qFormat/>
    <w:rsid w:val="003D3BA1"/>
    <w:pPr>
      <w:overflowPunct w:val="0"/>
      <w:autoSpaceDE w:val="0"/>
      <w:spacing w:line="480" w:lineRule="atLeast"/>
      <w:jc w:val="center"/>
      <w:textAlignment w:val="baseline"/>
    </w:pPr>
    <w:rPr>
      <w:rFonts w:ascii="Arial" w:hAnsi="Arial" w:cs="Arial"/>
      <w:b/>
      <w:bCs/>
      <w:szCs w:val="20"/>
      <w:lang w:val="en-GB"/>
    </w:rPr>
  </w:style>
  <w:style w:type="paragraph" w:styleId="BodyText2">
    <w:name w:val="Body Text 2"/>
    <w:basedOn w:val="Normal"/>
    <w:rsid w:val="003D3BA1"/>
    <w:rPr>
      <w:rFonts w:ascii="Arial" w:hAnsi="Arial" w:cs="Arial"/>
      <w:sz w:val="20"/>
      <w:lang w:val="en-GB"/>
    </w:rPr>
  </w:style>
  <w:style w:type="paragraph" w:customStyle="1" w:styleId="TableContents">
    <w:name w:val="Table Contents"/>
    <w:basedOn w:val="Normal"/>
    <w:rsid w:val="003D3BA1"/>
    <w:pPr>
      <w:suppressLineNumbers/>
    </w:pPr>
  </w:style>
  <w:style w:type="paragraph" w:customStyle="1" w:styleId="TableHeading">
    <w:name w:val="Table Heading"/>
    <w:basedOn w:val="TableContents"/>
    <w:rsid w:val="003D3BA1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D13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1332"/>
    <w:rPr>
      <w:rFonts w:eastAsia="Arial Unicode MS"/>
      <w:kern w:val="1"/>
      <w:sz w:val="24"/>
      <w:szCs w:val="24"/>
      <w:lang w:val="en-ZA"/>
    </w:rPr>
  </w:style>
  <w:style w:type="paragraph" w:styleId="Footer">
    <w:name w:val="footer"/>
    <w:basedOn w:val="Normal"/>
    <w:link w:val="FooterChar"/>
    <w:uiPriority w:val="99"/>
    <w:unhideWhenUsed/>
    <w:rsid w:val="00FD13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332"/>
    <w:rPr>
      <w:rFonts w:eastAsia="Arial Unicode MS"/>
      <w:kern w:val="1"/>
      <w:sz w:val="24"/>
      <w:szCs w:val="24"/>
      <w:lang w:val="en-ZA"/>
    </w:rPr>
  </w:style>
  <w:style w:type="paragraph" w:customStyle="1" w:styleId="Default">
    <w:name w:val="Default"/>
    <w:rsid w:val="001710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3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32A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CB3A3A.37F81330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7E5CA7-B482-4435-8C07-A93F1BFB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Jennifer</cp:lastModifiedBy>
  <cp:revision>4</cp:revision>
  <cp:lastPrinted>2012-10-26T11:37:00Z</cp:lastPrinted>
  <dcterms:created xsi:type="dcterms:W3CDTF">2013-12-03T10:48:00Z</dcterms:created>
  <dcterms:modified xsi:type="dcterms:W3CDTF">2013-12-06T08:31:00Z</dcterms:modified>
</cp:coreProperties>
</file>